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6" w:type="dxa"/>
        <w:jc w:val="center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"/>
        <w:gridCol w:w="5528"/>
      </w:tblGrid>
      <w:tr w:rsidR="00DA3511" w:rsidRPr="007005C1" w14:paraId="517744EE" w14:textId="77777777" w:rsidTr="00A7138A">
        <w:trPr>
          <w:trHeight w:val="1276"/>
          <w:jc w:val="center"/>
        </w:trPr>
        <w:tc>
          <w:tcPr>
            <w:tcW w:w="4111" w:type="dxa"/>
            <w:vAlign w:val="center"/>
          </w:tcPr>
          <w:p w14:paraId="14B03BA1" w14:textId="77777777" w:rsidR="00DA3511" w:rsidRPr="007005C1" w:rsidRDefault="00DA3511" w:rsidP="00A7138A">
            <w:pPr>
              <w:jc w:val="center"/>
              <w:rPr>
                <w:rFonts w:ascii="Rowan" w:hAnsi="Rowan"/>
                <w:color w:val="2F2D3A"/>
              </w:rPr>
            </w:pPr>
            <w:bookmarkStart w:id="0" w:name="_Hlk202443318"/>
            <w:r w:rsidRPr="007005C1">
              <w:rPr>
                <w:rFonts w:ascii="Rowan" w:hAnsi="Rowan"/>
                <w:color w:val="2F2D3A"/>
              </w:rPr>
              <w:drawing>
                <wp:inline distT="0" distB="0" distL="0" distR="0" wp14:anchorId="722B10FC" wp14:editId="79377507">
                  <wp:extent cx="1982929" cy="54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duotone>
                              <a:prstClr val="black"/>
                              <a:srgbClr val="2F2D3A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929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7EC5B8A" w14:textId="77777777" w:rsidR="00DA3511" w:rsidRPr="007005C1" w:rsidRDefault="00DA3511" w:rsidP="00A7138A">
            <w:pPr>
              <w:rPr>
                <w:rFonts w:ascii="Rowan" w:hAnsi="Rowan"/>
                <w:color w:val="2F2D3A"/>
              </w:rPr>
            </w:pPr>
          </w:p>
        </w:tc>
        <w:tc>
          <w:tcPr>
            <w:tcW w:w="5528" w:type="dxa"/>
            <w:tcBorders>
              <w:top w:val="nil"/>
              <w:left w:val="nil"/>
            </w:tcBorders>
            <w:vAlign w:val="center"/>
          </w:tcPr>
          <w:p w14:paraId="5180A4FC" w14:textId="3E18EDA8" w:rsidR="00DA3511" w:rsidRPr="00DA3511" w:rsidRDefault="00DA3511" w:rsidP="00A7138A">
            <w:pPr>
              <w:rPr>
                <w:rFonts w:ascii="Rowan" w:hAnsi="Rowan"/>
                <w:color w:val="2F2D3A"/>
                <w:sz w:val="32"/>
                <w:szCs w:val="32"/>
              </w:rPr>
            </w:pPr>
            <w:r w:rsidRPr="00DA3511">
              <w:rPr>
                <w:rFonts w:ascii="Rowan" w:hAnsi="Rowan"/>
                <w:color w:val="2F2D3A"/>
                <w:sz w:val="32"/>
                <w:szCs w:val="32"/>
              </w:rPr>
              <w:t>Student Parking Application</w:t>
            </w:r>
          </w:p>
          <w:p w14:paraId="4F4627F2" w14:textId="63B5933D" w:rsidR="00DA3511" w:rsidRPr="007005C1" w:rsidRDefault="00DA3511" w:rsidP="00A7138A">
            <w:pPr>
              <w:rPr>
                <w:rFonts w:ascii="Rowan" w:hAnsi="Rowan"/>
                <w:color w:val="2F2D3A"/>
              </w:rPr>
            </w:pPr>
            <w:r w:rsidRPr="00DA3511">
              <w:rPr>
                <w:rFonts w:ascii="Rowan" w:hAnsi="Rowan"/>
                <w:color w:val="2F2D3A"/>
                <w:sz w:val="32"/>
                <w:szCs w:val="32"/>
              </w:rPr>
              <w:t>College Road Campus</w:t>
            </w:r>
          </w:p>
        </w:tc>
      </w:tr>
      <w:bookmarkEnd w:id="0"/>
    </w:tbl>
    <w:p w14:paraId="2B4E0553" w14:textId="08C41541" w:rsidR="00D43D6F" w:rsidRPr="00DA3511" w:rsidRDefault="00D43D6F" w:rsidP="00D43D6F">
      <w:pPr>
        <w:spacing w:after="120" w:line="240" w:lineRule="auto"/>
        <w:jc w:val="center"/>
        <w:rPr>
          <w:rFonts w:ascii="Arial" w:eastAsia="Times New Roman" w:hAnsi="Arial" w:cs="Times New Roman"/>
          <w:color w:val="2F2D3A"/>
          <w:sz w:val="24"/>
          <w:szCs w:val="20"/>
          <w:lang w:eastAsia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05"/>
        <w:gridCol w:w="5528"/>
      </w:tblGrid>
      <w:tr w:rsidR="00DA3511" w:rsidRPr="00DA3511" w14:paraId="3F8ADD9F" w14:textId="77777777" w:rsidTr="00DA3511">
        <w:trPr>
          <w:trHeight w:val="567"/>
          <w:jc w:val="center"/>
        </w:trPr>
        <w:tc>
          <w:tcPr>
            <w:tcW w:w="2405" w:type="dxa"/>
            <w:shd w:val="clear" w:color="auto" w:fill="F6EEE8"/>
            <w:vAlign w:val="center"/>
          </w:tcPr>
          <w:p w14:paraId="2AE56517" w14:textId="5275B991" w:rsidR="00796B94" w:rsidRPr="00DA3511" w:rsidRDefault="008F4771" w:rsidP="00DA3511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jc w:val="right"/>
              <w:rPr>
                <w:rFonts w:cstheme="minorHAnsi"/>
                <w:color w:val="2F2D3A"/>
                <w:sz w:val="24"/>
                <w:szCs w:val="24"/>
              </w:rPr>
            </w:pPr>
            <w:r>
              <w:rPr>
                <w:rFonts w:cstheme="minorHAnsi"/>
                <w:color w:val="2F2D3A"/>
                <w:sz w:val="24"/>
                <w:szCs w:val="24"/>
              </w:rPr>
              <w:t>Student Name (Legal)</w:t>
            </w:r>
          </w:p>
        </w:tc>
        <w:tc>
          <w:tcPr>
            <w:tcW w:w="5528" w:type="dxa"/>
            <w:vAlign w:val="center"/>
          </w:tcPr>
          <w:p w14:paraId="3D63FA6C" w14:textId="77777777" w:rsidR="00796B94" w:rsidRPr="00DA3511" w:rsidRDefault="00796B94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</w:tc>
      </w:tr>
      <w:tr w:rsidR="00DA3511" w:rsidRPr="00DA3511" w14:paraId="68E70C31" w14:textId="77777777" w:rsidTr="00DA3511">
        <w:trPr>
          <w:trHeight w:val="1328"/>
          <w:jc w:val="center"/>
        </w:trPr>
        <w:tc>
          <w:tcPr>
            <w:tcW w:w="2405" w:type="dxa"/>
            <w:shd w:val="clear" w:color="auto" w:fill="F6EEE8"/>
            <w:vAlign w:val="center"/>
          </w:tcPr>
          <w:p w14:paraId="351EA613" w14:textId="26AD0841" w:rsidR="00796B94" w:rsidRPr="00DA3511" w:rsidRDefault="00796B94" w:rsidP="00DA3511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jc w:val="right"/>
              <w:rPr>
                <w:rFonts w:cstheme="minorHAnsi"/>
                <w:color w:val="2F2D3A"/>
                <w:sz w:val="24"/>
                <w:szCs w:val="24"/>
              </w:rPr>
            </w:pPr>
            <w:r w:rsidRPr="00DA3511">
              <w:rPr>
                <w:rFonts w:cstheme="minorHAnsi"/>
                <w:color w:val="2F2D3A"/>
                <w:sz w:val="24"/>
                <w:szCs w:val="24"/>
              </w:rPr>
              <w:t xml:space="preserve">Home Address </w:t>
            </w:r>
            <w:r w:rsidR="00DA3511" w:rsidRPr="00DA3511">
              <w:rPr>
                <w:rFonts w:cstheme="minorHAnsi"/>
                <w:color w:val="2F2D3A"/>
                <w:sz w:val="24"/>
                <w:szCs w:val="24"/>
              </w:rPr>
              <w:t>&amp;</w:t>
            </w:r>
            <w:r w:rsidRPr="00DA3511">
              <w:rPr>
                <w:rFonts w:cstheme="minorHAnsi"/>
                <w:color w:val="2F2D3A"/>
                <w:sz w:val="24"/>
                <w:szCs w:val="24"/>
              </w:rPr>
              <w:t xml:space="preserve"> Postcode</w:t>
            </w:r>
          </w:p>
        </w:tc>
        <w:tc>
          <w:tcPr>
            <w:tcW w:w="5528" w:type="dxa"/>
            <w:vAlign w:val="center"/>
          </w:tcPr>
          <w:p w14:paraId="73D601DD" w14:textId="77777777" w:rsidR="00796B94" w:rsidRPr="00DA3511" w:rsidRDefault="00796B94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  <w:p w14:paraId="0005424D" w14:textId="4CA5554E" w:rsidR="00796B94" w:rsidRPr="00DA3511" w:rsidRDefault="00796B94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  <w:p w14:paraId="64CD441C" w14:textId="77777777" w:rsidR="00796B94" w:rsidRPr="00DA3511" w:rsidRDefault="00796B94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  <w:p w14:paraId="31BADE18" w14:textId="77777777" w:rsidR="00796B94" w:rsidRPr="00DA3511" w:rsidRDefault="00796B94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</w:tc>
      </w:tr>
      <w:tr w:rsidR="00DA3511" w:rsidRPr="00DA3511" w14:paraId="49D72803" w14:textId="77777777" w:rsidTr="00DA3511">
        <w:trPr>
          <w:trHeight w:val="567"/>
          <w:jc w:val="center"/>
        </w:trPr>
        <w:tc>
          <w:tcPr>
            <w:tcW w:w="2405" w:type="dxa"/>
            <w:shd w:val="clear" w:color="auto" w:fill="F6EEE8"/>
            <w:vAlign w:val="center"/>
          </w:tcPr>
          <w:p w14:paraId="7DCCE59D" w14:textId="76BB44BC" w:rsidR="001C1962" w:rsidRPr="00DA3511" w:rsidRDefault="001C1962" w:rsidP="00DA3511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jc w:val="right"/>
              <w:rPr>
                <w:rFonts w:cstheme="minorHAnsi"/>
                <w:color w:val="2F2D3A"/>
                <w:sz w:val="24"/>
                <w:szCs w:val="24"/>
              </w:rPr>
            </w:pPr>
            <w:r w:rsidRPr="00DA3511">
              <w:rPr>
                <w:rFonts w:cstheme="minorHAnsi"/>
                <w:color w:val="2F2D3A"/>
                <w:sz w:val="24"/>
                <w:szCs w:val="24"/>
              </w:rPr>
              <w:t>Course / Year</w:t>
            </w:r>
          </w:p>
        </w:tc>
        <w:tc>
          <w:tcPr>
            <w:tcW w:w="5528" w:type="dxa"/>
            <w:vAlign w:val="center"/>
          </w:tcPr>
          <w:p w14:paraId="3891BB9C" w14:textId="77777777" w:rsidR="001C1962" w:rsidRPr="00DA3511" w:rsidRDefault="001C1962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</w:tc>
      </w:tr>
      <w:tr w:rsidR="00DA3511" w:rsidRPr="00DA3511" w14:paraId="7DD307FF" w14:textId="77777777" w:rsidTr="00DA3511">
        <w:trPr>
          <w:trHeight w:val="567"/>
          <w:jc w:val="center"/>
        </w:trPr>
        <w:tc>
          <w:tcPr>
            <w:tcW w:w="2405" w:type="dxa"/>
            <w:shd w:val="clear" w:color="auto" w:fill="F6EEE8"/>
            <w:vAlign w:val="center"/>
          </w:tcPr>
          <w:p w14:paraId="4EB4C128" w14:textId="4CD37512" w:rsidR="00796B94" w:rsidRPr="00DA3511" w:rsidRDefault="00796B94" w:rsidP="00DA3511">
            <w:pPr>
              <w:spacing w:before="100" w:beforeAutospacing="1"/>
              <w:jc w:val="right"/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  <w:r w:rsidRPr="00DA3511"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  <w:t>Vehicle Registration</w:t>
            </w:r>
          </w:p>
        </w:tc>
        <w:tc>
          <w:tcPr>
            <w:tcW w:w="5528" w:type="dxa"/>
            <w:vAlign w:val="center"/>
          </w:tcPr>
          <w:p w14:paraId="07630C14" w14:textId="77777777" w:rsidR="00796B94" w:rsidRPr="00DA3511" w:rsidRDefault="00796B94" w:rsidP="00CF226F">
            <w:pPr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rPr>
                <w:rFonts w:cstheme="minorHAnsi"/>
                <w:color w:val="2F2D3A"/>
                <w:sz w:val="24"/>
                <w:szCs w:val="24"/>
              </w:rPr>
            </w:pPr>
          </w:p>
        </w:tc>
      </w:tr>
    </w:tbl>
    <w:p w14:paraId="46EA9C33" w14:textId="77777777" w:rsidR="008B5F5B" w:rsidRPr="00110156" w:rsidRDefault="008B5F5B" w:rsidP="008B5F5B">
      <w:pPr>
        <w:spacing w:after="0" w:line="240" w:lineRule="auto"/>
        <w:rPr>
          <w:rFonts w:eastAsia="Times New Roman"/>
          <w:color w:val="2F2D3A"/>
        </w:rPr>
      </w:pPr>
    </w:p>
    <w:p w14:paraId="7857161A" w14:textId="38D7B940" w:rsidR="008B5F5B" w:rsidRPr="00110156" w:rsidRDefault="008B5F5B" w:rsidP="008B5F5B">
      <w:pPr>
        <w:spacing w:after="0" w:line="240" w:lineRule="auto"/>
        <w:rPr>
          <w:rFonts w:eastAsia="Times New Roman"/>
          <w:noProof w:val="0"/>
          <w:color w:val="2F2D3A"/>
        </w:rPr>
      </w:pPr>
      <w:r w:rsidRPr="00110156">
        <w:rPr>
          <w:rFonts w:eastAsia="Times New Roman"/>
          <w:color w:val="2F2D3A"/>
        </w:rPr>
        <w:t xml:space="preserve">Completed application forms to be returned via email </w:t>
      </w:r>
      <w:hyperlink r:id="rId12" w:history="1">
        <w:r w:rsidRPr="00110156">
          <w:rPr>
            <w:rStyle w:val="Hyperlink"/>
            <w:rFonts w:eastAsia="Times New Roman"/>
            <w:color w:val="2F2D3A"/>
          </w:rPr>
          <w:t>parking@hca.ac.uk</w:t>
        </w:r>
      </w:hyperlink>
      <w:r w:rsidRPr="00110156">
        <w:rPr>
          <w:rFonts w:eastAsia="Times New Roman"/>
          <w:color w:val="2F2D3A"/>
        </w:rPr>
        <w:t xml:space="preserve"> or handed into reception</w:t>
      </w:r>
    </w:p>
    <w:p w14:paraId="61180CAC" w14:textId="77777777" w:rsidR="008B5F5B" w:rsidRPr="00110156" w:rsidRDefault="008B5F5B" w:rsidP="008B5F5B">
      <w:pPr>
        <w:spacing w:after="0" w:line="240" w:lineRule="auto"/>
        <w:rPr>
          <w:rFonts w:eastAsia="Times New Roman"/>
          <w:color w:val="2F2D3A"/>
        </w:rPr>
      </w:pPr>
    </w:p>
    <w:p w14:paraId="4D1EAFE7" w14:textId="293493D5" w:rsidR="008B5F5B" w:rsidRPr="00110156" w:rsidRDefault="008B5F5B" w:rsidP="008B5F5B">
      <w:pPr>
        <w:spacing w:after="0" w:line="240" w:lineRule="auto"/>
        <w:rPr>
          <w:rFonts w:eastAsia="Times New Roman"/>
          <w:noProof w:val="0"/>
          <w:color w:val="2F2D3A"/>
        </w:rPr>
      </w:pPr>
      <w:r w:rsidRPr="00110156">
        <w:rPr>
          <w:rFonts w:eastAsia="Times New Roman"/>
          <w:color w:val="2F2D3A"/>
        </w:rPr>
        <w:t>Once you have enrolled with the college and your application has been approved you will be issued with a car park pass.</w:t>
      </w:r>
    </w:p>
    <w:p w14:paraId="3139D3B5" w14:textId="77777777" w:rsidR="008B5F5B" w:rsidRPr="00110156" w:rsidRDefault="008B5F5B" w:rsidP="008B5F5B">
      <w:pPr>
        <w:spacing w:after="0" w:line="240" w:lineRule="auto"/>
        <w:rPr>
          <w:rFonts w:eastAsia="Times New Roman"/>
          <w:color w:val="2F2D3A"/>
        </w:rPr>
      </w:pPr>
    </w:p>
    <w:p w14:paraId="2D4EFEB2" w14:textId="75D8216F" w:rsidR="008B5F5B" w:rsidRPr="00110156" w:rsidRDefault="008B5F5B" w:rsidP="008B5F5B">
      <w:pPr>
        <w:spacing w:after="0" w:line="240" w:lineRule="auto"/>
        <w:rPr>
          <w:rFonts w:eastAsia="Times New Roman"/>
          <w:color w:val="2F2D3A"/>
        </w:rPr>
      </w:pPr>
      <w:r w:rsidRPr="00110156">
        <w:rPr>
          <w:rFonts w:eastAsia="Times New Roman"/>
          <w:color w:val="2F2D3A"/>
        </w:rPr>
        <w:t>You will receive a text/email when your pass is ready to collect from reception.</w:t>
      </w:r>
    </w:p>
    <w:p w14:paraId="28C49BCF" w14:textId="77777777" w:rsidR="008B5F5B" w:rsidRPr="00110156" w:rsidRDefault="008B5F5B" w:rsidP="008B5F5B">
      <w:pPr>
        <w:kinsoku w:val="0"/>
        <w:overflowPunct w:val="0"/>
        <w:autoSpaceDE w:val="0"/>
        <w:autoSpaceDN w:val="0"/>
        <w:adjustRightInd w:val="0"/>
        <w:spacing w:after="0" w:line="332" w:lineRule="exact"/>
        <w:ind w:left="39"/>
        <w:rPr>
          <w:rFonts w:eastAsia="Times New Roman"/>
          <w:color w:val="2F2D3A"/>
        </w:rPr>
      </w:pPr>
    </w:p>
    <w:p w14:paraId="362EBFD4" w14:textId="127B8C5E" w:rsidR="00796B94" w:rsidRPr="00110156" w:rsidRDefault="008B5F5B" w:rsidP="008B5F5B">
      <w:pPr>
        <w:kinsoku w:val="0"/>
        <w:overflowPunct w:val="0"/>
        <w:autoSpaceDE w:val="0"/>
        <w:autoSpaceDN w:val="0"/>
        <w:adjustRightInd w:val="0"/>
        <w:spacing w:after="0" w:line="332" w:lineRule="exact"/>
        <w:ind w:left="39"/>
        <w:rPr>
          <w:rFonts w:cstheme="minorHAnsi"/>
          <w:color w:val="2F2D3A"/>
        </w:rPr>
      </w:pPr>
      <w:r w:rsidRPr="00110156">
        <w:rPr>
          <w:rFonts w:eastAsia="Times New Roman"/>
          <w:color w:val="2F2D3A"/>
        </w:rPr>
        <w:t xml:space="preserve">Any car park queries please contact </w:t>
      </w:r>
      <w:hyperlink r:id="rId13" w:history="1">
        <w:r w:rsidRPr="00110156">
          <w:rPr>
            <w:rStyle w:val="Hyperlink"/>
            <w:rFonts w:eastAsia="Times New Roman"/>
            <w:color w:val="2F2D3A"/>
          </w:rPr>
          <w:t>parking@hca.ac.uk</w:t>
        </w:r>
      </w:hyperlink>
    </w:p>
    <w:p w14:paraId="26CEF3ED" w14:textId="77777777" w:rsidR="00DA3511" w:rsidRDefault="00DA3511" w:rsidP="00796B94">
      <w:pPr>
        <w:kinsoku w:val="0"/>
        <w:overflowPunct w:val="0"/>
        <w:autoSpaceDE w:val="0"/>
        <w:autoSpaceDN w:val="0"/>
        <w:adjustRightInd w:val="0"/>
        <w:spacing w:after="0" w:line="332" w:lineRule="exact"/>
        <w:ind w:left="39"/>
        <w:rPr>
          <w:rFonts w:cstheme="minorHAnsi"/>
          <w:iCs/>
          <w:color w:val="2F2D3A"/>
          <w:sz w:val="24"/>
          <w:szCs w:val="24"/>
        </w:rPr>
      </w:pPr>
    </w:p>
    <w:p w14:paraId="3A81FB69" w14:textId="4E8A32E2" w:rsidR="00796B94" w:rsidRPr="00DA3511" w:rsidRDefault="00796B94" w:rsidP="00796B94">
      <w:pPr>
        <w:kinsoku w:val="0"/>
        <w:overflowPunct w:val="0"/>
        <w:autoSpaceDE w:val="0"/>
        <w:autoSpaceDN w:val="0"/>
        <w:adjustRightInd w:val="0"/>
        <w:spacing w:after="0" w:line="332" w:lineRule="exact"/>
        <w:ind w:left="39"/>
        <w:rPr>
          <w:rFonts w:cstheme="minorHAnsi"/>
          <w:b/>
          <w:bCs/>
          <w:iCs/>
          <w:color w:val="2F2D3A"/>
          <w:sz w:val="24"/>
          <w:szCs w:val="24"/>
        </w:rPr>
      </w:pPr>
      <w:r w:rsidRPr="00DA3511">
        <w:rPr>
          <w:rFonts w:cstheme="minorHAnsi"/>
          <w:b/>
          <w:bCs/>
          <w:iCs/>
          <w:color w:val="2F2D3A"/>
          <w:sz w:val="24"/>
          <w:szCs w:val="24"/>
        </w:rPr>
        <w:t>All</w:t>
      </w:r>
      <w:r w:rsidRPr="00DA3511">
        <w:rPr>
          <w:rFonts w:cstheme="minorHAnsi"/>
          <w:b/>
          <w:bCs/>
          <w:iCs/>
          <w:color w:val="2F2D3A"/>
          <w:spacing w:val="-17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students</w:t>
      </w:r>
      <w:r w:rsidRPr="00DA3511">
        <w:rPr>
          <w:rFonts w:cstheme="minorHAnsi"/>
          <w:b/>
          <w:bCs/>
          <w:iCs/>
          <w:color w:val="2F2D3A"/>
          <w:spacing w:val="-16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who</w:t>
      </w:r>
      <w:r w:rsidRPr="00DA3511">
        <w:rPr>
          <w:rFonts w:cstheme="minorHAnsi"/>
          <w:b/>
          <w:bCs/>
          <w:iCs/>
          <w:color w:val="2F2D3A"/>
          <w:spacing w:val="-17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wish</w:t>
      </w:r>
      <w:r w:rsidRPr="00DA3511">
        <w:rPr>
          <w:rFonts w:cstheme="minorHAnsi"/>
          <w:b/>
          <w:bCs/>
          <w:iCs/>
          <w:color w:val="2F2D3A"/>
          <w:spacing w:val="-16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to</w:t>
      </w:r>
      <w:r w:rsidRPr="00DA3511">
        <w:rPr>
          <w:rFonts w:cstheme="minorHAnsi"/>
          <w:b/>
          <w:bCs/>
          <w:iCs/>
          <w:color w:val="2F2D3A"/>
          <w:spacing w:val="-16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park</w:t>
      </w:r>
      <w:r w:rsidRPr="00DA3511">
        <w:rPr>
          <w:rFonts w:cstheme="minorHAnsi"/>
          <w:b/>
          <w:bCs/>
          <w:iCs/>
          <w:color w:val="2F2D3A"/>
          <w:spacing w:val="-17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their</w:t>
      </w:r>
      <w:r w:rsidRPr="00DA3511">
        <w:rPr>
          <w:rFonts w:cstheme="minorHAnsi"/>
          <w:b/>
          <w:bCs/>
          <w:iCs/>
          <w:color w:val="2F2D3A"/>
          <w:spacing w:val="-16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vehicles</w:t>
      </w:r>
      <w:r w:rsidRPr="00DA3511">
        <w:rPr>
          <w:rFonts w:cstheme="minorHAnsi"/>
          <w:b/>
          <w:bCs/>
          <w:iCs/>
          <w:color w:val="2F2D3A"/>
          <w:spacing w:val="-17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on</w:t>
      </w:r>
      <w:r w:rsidRPr="00DA3511">
        <w:rPr>
          <w:rFonts w:cstheme="minorHAnsi"/>
          <w:b/>
          <w:bCs/>
          <w:iCs/>
          <w:color w:val="2F2D3A"/>
          <w:spacing w:val="-16"/>
          <w:sz w:val="24"/>
          <w:szCs w:val="24"/>
        </w:rPr>
        <w:t xml:space="preserve"> </w:t>
      </w:r>
      <w:r w:rsidR="00F019FA" w:rsidRPr="00DA3511">
        <w:rPr>
          <w:rFonts w:cstheme="minorHAnsi"/>
          <w:b/>
          <w:bCs/>
          <w:iCs/>
          <w:color w:val="2F2D3A"/>
          <w:sz w:val="24"/>
          <w:szCs w:val="24"/>
        </w:rPr>
        <w:t xml:space="preserve">College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premises</w:t>
      </w:r>
      <w:r w:rsidRPr="00DA3511">
        <w:rPr>
          <w:rFonts w:cstheme="minorHAnsi"/>
          <w:b/>
          <w:bCs/>
          <w:iCs/>
          <w:color w:val="2F2D3A"/>
          <w:spacing w:val="-17"/>
          <w:sz w:val="24"/>
          <w:szCs w:val="24"/>
        </w:rPr>
        <w:t xml:space="preserve"> </w:t>
      </w:r>
      <w:r w:rsidRPr="00DA3511">
        <w:rPr>
          <w:rFonts w:cstheme="minorHAnsi"/>
          <w:b/>
          <w:bCs/>
          <w:iCs/>
          <w:color w:val="2F2D3A"/>
          <w:sz w:val="24"/>
          <w:szCs w:val="24"/>
        </w:rPr>
        <w:t>agree to the following:</w:t>
      </w:r>
    </w:p>
    <w:p w14:paraId="2796CB5B" w14:textId="77777777" w:rsidR="00796B94" w:rsidRPr="00DA3511" w:rsidRDefault="00796B94" w:rsidP="00796B94">
      <w:pPr>
        <w:tabs>
          <w:tab w:val="left" w:pos="305"/>
        </w:tabs>
        <w:kinsoku w:val="0"/>
        <w:overflowPunct w:val="0"/>
        <w:autoSpaceDE w:val="0"/>
        <w:autoSpaceDN w:val="0"/>
        <w:adjustRightInd w:val="0"/>
        <w:spacing w:before="18" w:after="0" w:line="240" w:lineRule="auto"/>
        <w:rPr>
          <w:rFonts w:cstheme="minorHAnsi"/>
          <w:i/>
          <w:color w:val="2F2D3A"/>
          <w:sz w:val="24"/>
          <w:szCs w:val="24"/>
        </w:rPr>
      </w:pPr>
    </w:p>
    <w:p w14:paraId="5F041E39" w14:textId="77777777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 xml:space="preserve">The Parking Permit MUST be displayed in the windscreen at ALL TIMES when parking on </w:t>
      </w:r>
      <w:proofErr w:type="gramStart"/>
      <w:r w:rsidRPr="00DA3511">
        <w:rPr>
          <w:color w:val="2F2D3A"/>
        </w:rPr>
        <w:t>College</w:t>
      </w:r>
      <w:proofErr w:type="gramEnd"/>
      <w:r w:rsidRPr="00DA3511">
        <w:rPr>
          <w:color w:val="2F2D3A"/>
        </w:rPr>
        <w:t xml:space="preserve"> property.  Failure to display your parking permit may result in a Penalty Notice being issued.</w:t>
      </w:r>
    </w:p>
    <w:p w14:paraId="3C086B71" w14:textId="77777777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 xml:space="preserve">Speed is not to exceed 10 mph while on </w:t>
      </w:r>
      <w:proofErr w:type="gramStart"/>
      <w:r w:rsidRPr="00DA3511">
        <w:rPr>
          <w:color w:val="2F2D3A"/>
        </w:rPr>
        <w:t>College</w:t>
      </w:r>
      <w:proofErr w:type="gramEnd"/>
      <w:r w:rsidRPr="00DA3511">
        <w:rPr>
          <w:color w:val="2F2D3A"/>
        </w:rPr>
        <w:t xml:space="preserve"> property.</w:t>
      </w:r>
    </w:p>
    <w:p w14:paraId="0C9406CD" w14:textId="3D68AA61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Courtesy, safety and consideration for others are expected of every driver.</w:t>
      </w:r>
    </w:p>
    <w:p w14:paraId="25D5995A" w14:textId="77777777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Parking permits are non-transferable and valid only for the vehicle it is issued to.</w:t>
      </w:r>
    </w:p>
    <w:p w14:paraId="0E68D1FD" w14:textId="77777777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Littering or throwing objects from cars is prohibited.</w:t>
      </w:r>
    </w:p>
    <w:p w14:paraId="664C848A" w14:textId="77777777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The College is not responsible for the safety of any car or its contents.</w:t>
      </w:r>
    </w:p>
    <w:p w14:paraId="208593BA" w14:textId="5C8B4A6F" w:rsidR="00796B94" w:rsidRPr="00DA3511" w:rsidRDefault="00796B94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The racing of engines or playing of loud music is prohibited.</w:t>
      </w:r>
    </w:p>
    <w:p w14:paraId="66B36F9F" w14:textId="2CB904C0" w:rsidR="00DF055D" w:rsidRPr="00DA3511" w:rsidRDefault="002F670A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Please note that students who live in accommodation at Station Approach are allowed to leave their vehicles overnight at CRC (permits must be displayed at all times)</w:t>
      </w:r>
    </w:p>
    <w:p w14:paraId="0813F36E" w14:textId="12FCB659" w:rsidR="00FE6D6C" w:rsidRDefault="00FE6D6C" w:rsidP="00DA3511">
      <w:pPr>
        <w:pStyle w:val="ListParagraph"/>
        <w:numPr>
          <w:ilvl w:val="0"/>
          <w:numId w:val="50"/>
        </w:numPr>
        <w:rPr>
          <w:color w:val="2F2D3A"/>
        </w:rPr>
      </w:pPr>
      <w:r w:rsidRPr="00DA3511">
        <w:rPr>
          <w:color w:val="2F2D3A"/>
        </w:rPr>
        <w:t>The permit is only valid for the academic year (or part thereof</w:t>
      </w:r>
      <w:r w:rsidR="00E643D3" w:rsidRPr="00DA3511">
        <w:rPr>
          <w:color w:val="2F2D3A"/>
        </w:rPr>
        <w:t>) applied for.</w:t>
      </w:r>
    </w:p>
    <w:p w14:paraId="4CFEA5A7" w14:textId="3BB5E952" w:rsidR="00110156" w:rsidRDefault="00110156" w:rsidP="00110156">
      <w:pPr>
        <w:spacing w:before="100" w:beforeAutospacing="1" w:after="0" w:line="240" w:lineRule="auto"/>
        <w:rPr>
          <w:rFonts w:eastAsia="Times New Roman" w:cstheme="minorHAnsi"/>
          <w:color w:val="2F2D3A"/>
          <w:lang w:eastAsia="en-GB"/>
        </w:rPr>
      </w:pPr>
      <w:r w:rsidRPr="00110156">
        <w:rPr>
          <w:rFonts w:eastAsia="Times New Roman" w:cstheme="minorHAnsi"/>
          <w:color w:val="2F2D3A"/>
          <w:lang w:eastAsia="en-GB"/>
        </w:rPr>
        <w:t xml:space="preserve">I understand and agree to the </w:t>
      </w:r>
      <w:r>
        <w:rPr>
          <w:rFonts w:eastAsia="Times New Roman" w:cstheme="minorHAnsi"/>
          <w:color w:val="2F2D3A"/>
          <w:lang w:eastAsia="en-GB"/>
        </w:rPr>
        <w:t>above</w:t>
      </w:r>
      <w:r w:rsidRPr="00110156">
        <w:rPr>
          <w:rFonts w:eastAsia="Times New Roman" w:cstheme="minorHAnsi"/>
          <w:color w:val="2F2D3A"/>
          <w:lang w:eastAsia="en-GB"/>
        </w:rPr>
        <w:t xml:space="preserve"> conditions, I understand if I fail to follow these rules my parking permit may be withdrawn.</w:t>
      </w:r>
    </w:p>
    <w:p w14:paraId="4CC4C255" w14:textId="77777777" w:rsidR="00110156" w:rsidRPr="00013C2A" w:rsidRDefault="00110156" w:rsidP="00110156">
      <w:pPr>
        <w:spacing w:before="100" w:beforeAutospacing="1" w:after="0" w:line="240" w:lineRule="auto"/>
        <w:rPr>
          <w:rFonts w:eastAsia="Times New Roman" w:cstheme="minorHAnsi"/>
          <w:color w:val="2F2D3A"/>
          <w:sz w:val="16"/>
          <w:szCs w:val="16"/>
          <w:lang w:eastAsia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5528"/>
      </w:tblGrid>
      <w:tr w:rsidR="00DA3511" w:rsidRPr="00DA3511" w14:paraId="22D96FDE" w14:textId="77777777" w:rsidTr="00DA3511">
        <w:trPr>
          <w:trHeight w:val="586"/>
          <w:jc w:val="center"/>
        </w:trPr>
        <w:tc>
          <w:tcPr>
            <w:tcW w:w="2547" w:type="dxa"/>
            <w:shd w:val="clear" w:color="auto" w:fill="F6EEE8"/>
            <w:vAlign w:val="center"/>
          </w:tcPr>
          <w:p w14:paraId="5421D7B8" w14:textId="057C1609" w:rsidR="00796B94" w:rsidRPr="00DA3511" w:rsidRDefault="008F4771" w:rsidP="00A06186">
            <w:pPr>
              <w:jc w:val="right"/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  <w:t>Student Signature</w:t>
            </w:r>
          </w:p>
        </w:tc>
        <w:tc>
          <w:tcPr>
            <w:tcW w:w="5528" w:type="dxa"/>
            <w:vAlign w:val="center"/>
          </w:tcPr>
          <w:p w14:paraId="315D7FBE" w14:textId="77777777" w:rsidR="00796B94" w:rsidRPr="00DA3511" w:rsidRDefault="00796B94" w:rsidP="00CF226F">
            <w:pPr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</w:p>
          <w:p w14:paraId="6AFA63F4" w14:textId="77777777" w:rsidR="00796B94" w:rsidRPr="00DA3511" w:rsidRDefault="00796B94" w:rsidP="00CF226F">
            <w:pPr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</w:p>
        </w:tc>
      </w:tr>
      <w:tr w:rsidR="00DA3511" w:rsidRPr="00DA3511" w14:paraId="7AD3382A" w14:textId="77777777" w:rsidTr="00DA3511">
        <w:trPr>
          <w:trHeight w:val="586"/>
          <w:jc w:val="center"/>
        </w:trPr>
        <w:tc>
          <w:tcPr>
            <w:tcW w:w="2547" w:type="dxa"/>
            <w:shd w:val="clear" w:color="auto" w:fill="F6EEE8"/>
            <w:vAlign w:val="center"/>
          </w:tcPr>
          <w:p w14:paraId="0AA5649A" w14:textId="58143EE5" w:rsidR="00796B94" w:rsidRPr="00DA3511" w:rsidRDefault="008F4771" w:rsidP="00A06186">
            <w:pPr>
              <w:jc w:val="right"/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5528" w:type="dxa"/>
            <w:vAlign w:val="center"/>
          </w:tcPr>
          <w:p w14:paraId="06113054" w14:textId="77777777" w:rsidR="00796B94" w:rsidRPr="00DA3511" w:rsidRDefault="00796B94" w:rsidP="00CF226F">
            <w:pPr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</w:p>
          <w:p w14:paraId="5C77CBD3" w14:textId="77777777" w:rsidR="00796B94" w:rsidRPr="00DA3511" w:rsidRDefault="00796B94" w:rsidP="00CF226F">
            <w:pPr>
              <w:rPr>
                <w:rFonts w:eastAsia="Times New Roman" w:cstheme="minorHAnsi"/>
                <w:color w:val="2F2D3A"/>
                <w:sz w:val="24"/>
                <w:szCs w:val="24"/>
                <w:lang w:eastAsia="en-GB"/>
              </w:rPr>
            </w:pPr>
          </w:p>
        </w:tc>
      </w:tr>
    </w:tbl>
    <w:p w14:paraId="28DA005A" w14:textId="77777777" w:rsidR="00FE6D6C" w:rsidRPr="00941B1F" w:rsidRDefault="00FE6D6C" w:rsidP="008B5F5B">
      <w:pPr>
        <w:spacing w:after="0" w:line="240" w:lineRule="auto"/>
        <w:rPr>
          <w:rFonts w:eastAsia="Times New Roman" w:cstheme="minorHAnsi"/>
          <w:b/>
          <w:i/>
          <w:color w:val="2C2C2B"/>
          <w:sz w:val="24"/>
          <w:szCs w:val="24"/>
          <w:lang w:eastAsia="en-GB"/>
        </w:rPr>
      </w:pPr>
    </w:p>
    <w:sectPr w:rsidR="00FE6D6C" w:rsidRPr="00941B1F" w:rsidSect="008B5F5B">
      <w:footerReference w:type="default" r:id="rId14"/>
      <w:pgSz w:w="11906" w:h="16838"/>
      <w:pgMar w:top="720" w:right="720" w:bottom="720" w:left="720" w:header="708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0369" w14:textId="77777777" w:rsidR="00F27553" w:rsidRDefault="00F27553" w:rsidP="00D43D6F">
      <w:pPr>
        <w:spacing w:after="0" w:line="240" w:lineRule="auto"/>
      </w:pPr>
      <w:r>
        <w:separator/>
      </w:r>
    </w:p>
  </w:endnote>
  <w:endnote w:type="continuationSeparator" w:id="0">
    <w:p w14:paraId="2FA0EB04" w14:textId="77777777" w:rsidR="00F27553" w:rsidRDefault="00F27553" w:rsidP="00D4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wan">
    <w:panose1 w:val="00000000000000000000"/>
    <w:charset w:val="00"/>
    <w:family w:val="modern"/>
    <w:notTrueType/>
    <w:pitch w:val="variable"/>
    <w:sig w:usb0="8000006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031E" w14:textId="37EDC5DB" w:rsidR="00D43D6F" w:rsidRDefault="00D06238" w:rsidP="003619E4">
    <w:pPr>
      <w:pStyle w:val="Footer"/>
    </w:pPr>
    <w:r>
      <w:t>Student Parking</w:t>
    </w:r>
    <w:r w:rsidR="00042FE1">
      <w:t xml:space="preserve"> </w:t>
    </w:r>
    <w:r w:rsidR="00A73493">
      <w:t>Application</w:t>
    </w:r>
    <w:r w:rsidR="00527C60">
      <w:t xml:space="preserve"> HE &amp; Foundation</w:t>
    </w:r>
  </w:p>
  <w:p w14:paraId="04597510" w14:textId="77777777" w:rsidR="00D43D6F" w:rsidRDefault="00D43D6F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CA9C" w14:textId="77777777" w:rsidR="00F27553" w:rsidRDefault="00F27553" w:rsidP="00D43D6F">
      <w:pPr>
        <w:spacing w:after="0" w:line="240" w:lineRule="auto"/>
      </w:pPr>
      <w:r>
        <w:separator/>
      </w:r>
    </w:p>
  </w:footnote>
  <w:footnote w:type="continuationSeparator" w:id="0">
    <w:p w14:paraId="2EDF8A0E" w14:textId="77777777" w:rsidR="00F27553" w:rsidRDefault="00F27553" w:rsidP="00D4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378" w:hanging="225"/>
      </w:pPr>
      <w:rPr>
        <w:rFonts w:ascii="Calibri" w:hAnsi="Calibri" w:cs="Calibri"/>
        <w:b w:val="0"/>
        <w:bCs w:val="0"/>
        <w:i w:val="0"/>
        <w:iCs w:val="0"/>
        <w:spacing w:val="0"/>
        <w:w w:val="89"/>
        <w:sz w:val="29"/>
        <w:szCs w:val="29"/>
      </w:rPr>
    </w:lvl>
    <w:lvl w:ilvl="1">
      <w:numFmt w:val="bullet"/>
      <w:lvlText w:val="•"/>
      <w:lvlJc w:val="left"/>
      <w:pPr>
        <w:ind w:left="1390" w:hanging="225"/>
      </w:pPr>
    </w:lvl>
    <w:lvl w:ilvl="2">
      <w:numFmt w:val="bullet"/>
      <w:lvlText w:val="•"/>
      <w:lvlJc w:val="left"/>
      <w:pPr>
        <w:ind w:left="2400" w:hanging="225"/>
      </w:pPr>
    </w:lvl>
    <w:lvl w:ilvl="3">
      <w:numFmt w:val="bullet"/>
      <w:lvlText w:val="•"/>
      <w:lvlJc w:val="left"/>
      <w:pPr>
        <w:ind w:left="3410" w:hanging="225"/>
      </w:pPr>
    </w:lvl>
    <w:lvl w:ilvl="4">
      <w:numFmt w:val="bullet"/>
      <w:lvlText w:val="•"/>
      <w:lvlJc w:val="left"/>
      <w:pPr>
        <w:ind w:left="4420" w:hanging="225"/>
      </w:pPr>
    </w:lvl>
    <w:lvl w:ilvl="5">
      <w:numFmt w:val="bullet"/>
      <w:lvlText w:val="•"/>
      <w:lvlJc w:val="left"/>
      <w:pPr>
        <w:ind w:left="5430" w:hanging="225"/>
      </w:pPr>
    </w:lvl>
    <w:lvl w:ilvl="6">
      <w:numFmt w:val="bullet"/>
      <w:lvlText w:val="•"/>
      <w:lvlJc w:val="left"/>
      <w:pPr>
        <w:ind w:left="6440" w:hanging="225"/>
      </w:pPr>
    </w:lvl>
    <w:lvl w:ilvl="7">
      <w:numFmt w:val="bullet"/>
      <w:lvlText w:val="•"/>
      <w:lvlJc w:val="left"/>
      <w:pPr>
        <w:ind w:left="7450" w:hanging="225"/>
      </w:pPr>
    </w:lvl>
    <w:lvl w:ilvl="8">
      <w:numFmt w:val="bullet"/>
      <w:lvlText w:val="•"/>
      <w:lvlJc w:val="left"/>
      <w:pPr>
        <w:ind w:left="8460" w:hanging="225"/>
      </w:pPr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111" w:hanging="225"/>
      </w:pPr>
      <w:rPr>
        <w:rFonts w:ascii="Calibri" w:hAnsi="Calibri" w:cs="Calibri"/>
        <w:b w:val="0"/>
        <w:bCs w:val="0"/>
        <w:i w:val="0"/>
        <w:iCs w:val="0"/>
        <w:spacing w:val="0"/>
        <w:w w:val="89"/>
        <w:sz w:val="29"/>
        <w:szCs w:val="29"/>
      </w:rPr>
    </w:lvl>
    <w:lvl w:ilvl="1">
      <w:numFmt w:val="bullet"/>
      <w:lvlText w:val="•"/>
      <w:lvlJc w:val="left"/>
      <w:pPr>
        <w:ind w:left="1156" w:hanging="225"/>
      </w:pPr>
    </w:lvl>
    <w:lvl w:ilvl="2">
      <w:numFmt w:val="bullet"/>
      <w:lvlText w:val="•"/>
      <w:lvlJc w:val="left"/>
      <w:pPr>
        <w:ind w:left="2192" w:hanging="225"/>
      </w:pPr>
    </w:lvl>
    <w:lvl w:ilvl="3">
      <w:numFmt w:val="bullet"/>
      <w:lvlText w:val="•"/>
      <w:lvlJc w:val="left"/>
      <w:pPr>
        <w:ind w:left="3228" w:hanging="225"/>
      </w:pPr>
    </w:lvl>
    <w:lvl w:ilvl="4">
      <w:numFmt w:val="bullet"/>
      <w:lvlText w:val="•"/>
      <w:lvlJc w:val="left"/>
      <w:pPr>
        <w:ind w:left="4264" w:hanging="225"/>
      </w:pPr>
    </w:lvl>
    <w:lvl w:ilvl="5">
      <w:numFmt w:val="bullet"/>
      <w:lvlText w:val="•"/>
      <w:lvlJc w:val="left"/>
      <w:pPr>
        <w:ind w:left="5300" w:hanging="225"/>
      </w:pPr>
    </w:lvl>
    <w:lvl w:ilvl="6">
      <w:numFmt w:val="bullet"/>
      <w:lvlText w:val="•"/>
      <w:lvlJc w:val="left"/>
      <w:pPr>
        <w:ind w:left="6336" w:hanging="225"/>
      </w:pPr>
    </w:lvl>
    <w:lvl w:ilvl="7">
      <w:numFmt w:val="bullet"/>
      <w:lvlText w:val="•"/>
      <w:lvlJc w:val="left"/>
      <w:pPr>
        <w:ind w:left="7372" w:hanging="225"/>
      </w:pPr>
    </w:lvl>
    <w:lvl w:ilvl="8">
      <w:numFmt w:val="bullet"/>
      <w:lvlText w:val="•"/>
      <w:lvlJc w:val="left"/>
      <w:pPr>
        <w:ind w:left="8408" w:hanging="225"/>
      </w:pPr>
    </w:lvl>
  </w:abstractNum>
  <w:abstractNum w:abstractNumId="2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378" w:hanging="225"/>
      </w:pPr>
      <w:rPr>
        <w:rFonts w:ascii="Calibri" w:hAnsi="Calibri" w:cs="Calibri"/>
        <w:b w:val="0"/>
        <w:bCs w:val="0"/>
        <w:i w:val="0"/>
        <w:iCs w:val="0"/>
        <w:spacing w:val="0"/>
        <w:w w:val="89"/>
        <w:sz w:val="29"/>
        <w:szCs w:val="29"/>
      </w:rPr>
    </w:lvl>
    <w:lvl w:ilvl="1">
      <w:numFmt w:val="bullet"/>
      <w:lvlText w:val="•"/>
      <w:lvlJc w:val="left"/>
      <w:pPr>
        <w:ind w:left="1390" w:hanging="225"/>
      </w:pPr>
    </w:lvl>
    <w:lvl w:ilvl="2">
      <w:numFmt w:val="bullet"/>
      <w:lvlText w:val="•"/>
      <w:lvlJc w:val="left"/>
      <w:pPr>
        <w:ind w:left="2400" w:hanging="225"/>
      </w:pPr>
    </w:lvl>
    <w:lvl w:ilvl="3">
      <w:numFmt w:val="bullet"/>
      <w:lvlText w:val="•"/>
      <w:lvlJc w:val="left"/>
      <w:pPr>
        <w:ind w:left="3410" w:hanging="225"/>
      </w:pPr>
    </w:lvl>
    <w:lvl w:ilvl="4">
      <w:numFmt w:val="bullet"/>
      <w:lvlText w:val="•"/>
      <w:lvlJc w:val="left"/>
      <w:pPr>
        <w:ind w:left="4420" w:hanging="225"/>
      </w:pPr>
    </w:lvl>
    <w:lvl w:ilvl="5">
      <w:numFmt w:val="bullet"/>
      <w:lvlText w:val="•"/>
      <w:lvlJc w:val="left"/>
      <w:pPr>
        <w:ind w:left="5430" w:hanging="225"/>
      </w:pPr>
    </w:lvl>
    <w:lvl w:ilvl="6">
      <w:numFmt w:val="bullet"/>
      <w:lvlText w:val="•"/>
      <w:lvlJc w:val="left"/>
      <w:pPr>
        <w:ind w:left="6440" w:hanging="225"/>
      </w:pPr>
    </w:lvl>
    <w:lvl w:ilvl="7">
      <w:numFmt w:val="bullet"/>
      <w:lvlText w:val="•"/>
      <w:lvlJc w:val="left"/>
      <w:pPr>
        <w:ind w:left="7450" w:hanging="225"/>
      </w:pPr>
    </w:lvl>
    <w:lvl w:ilvl="8">
      <w:numFmt w:val="bullet"/>
      <w:lvlText w:val="•"/>
      <w:lvlJc w:val="left"/>
      <w:pPr>
        <w:ind w:left="8460" w:hanging="225"/>
      </w:pPr>
    </w:lvl>
  </w:abstractNum>
  <w:abstractNum w:abstractNumId="3" w15:restartNumberingAfterBreak="0">
    <w:nsid w:val="03BC7B87"/>
    <w:multiLevelType w:val="multilevel"/>
    <w:tmpl w:val="88DCC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188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" w15:restartNumberingAfterBreak="0">
    <w:nsid w:val="074350B3"/>
    <w:multiLevelType w:val="multilevel"/>
    <w:tmpl w:val="FAB8FAE2"/>
    <w:lvl w:ilvl="0">
      <w:start w:val="1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cs="Times New Roman" w:hint="default"/>
      </w:rPr>
    </w:lvl>
  </w:abstractNum>
  <w:abstractNum w:abstractNumId="5" w15:restartNumberingAfterBreak="0">
    <w:nsid w:val="074C1FB2"/>
    <w:multiLevelType w:val="hybridMultilevel"/>
    <w:tmpl w:val="502C27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22AED"/>
    <w:multiLevelType w:val="multilevel"/>
    <w:tmpl w:val="1E9A58D4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HAnsi" w:cstheme="minorBidi" w:hint="default"/>
      </w:rPr>
    </w:lvl>
  </w:abstractNum>
  <w:abstractNum w:abstractNumId="7" w15:restartNumberingAfterBreak="0">
    <w:nsid w:val="0C7D435E"/>
    <w:multiLevelType w:val="multilevel"/>
    <w:tmpl w:val="06BA5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firstLine="1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9E6384"/>
    <w:multiLevelType w:val="multilevel"/>
    <w:tmpl w:val="F6828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7CA4E79"/>
    <w:multiLevelType w:val="multilevel"/>
    <w:tmpl w:val="0610F1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1A573CA9"/>
    <w:multiLevelType w:val="multilevel"/>
    <w:tmpl w:val="6A8C06E8"/>
    <w:lvl w:ilvl="0">
      <w:start w:val="7"/>
      <w:numFmt w:val="decimal"/>
      <w:lvlText w:val="%1."/>
      <w:lvlJc w:val="left"/>
      <w:pPr>
        <w:ind w:left="8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abstractNum w:abstractNumId="11" w15:restartNumberingAfterBreak="0">
    <w:nsid w:val="1B194EDC"/>
    <w:multiLevelType w:val="multilevel"/>
    <w:tmpl w:val="1E9A58D4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HAnsi" w:cstheme="minorBidi" w:hint="default"/>
      </w:rPr>
    </w:lvl>
  </w:abstractNum>
  <w:abstractNum w:abstractNumId="12" w15:restartNumberingAfterBreak="0">
    <w:nsid w:val="1F303C6B"/>
    <w:multiLevelType w:val="multilevel"/>
    <w:tmpl w:val="1C8CB1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35455F"/>
    <w:multiLevelType w:val="hybridMultilevel"/>
    <w:tmpl w:val="464E8F1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D1AFE"/>
    <w:multiLevelType w:val="hybridMultilevel"/>
    <w:tmpl w:val="88BAD356"/>
    <w:lvl w:ilvl="0" w:tplc="D584E3AA">
      <w:start w:val="1"/>
      <w:numFmt w:val="lowerLetter"/>
      <w:lvlText w:val="(%1)"/>
      <w:lvlJc w:val="left"/>
      <w:pPr>
        <w:ind w:left="15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23C85C6E"/>
    <w:multiLevelType w:val="hybridMultilevel"/>
    <w:tmpl w:val="4DA2957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0598C"/>
    <w:multiLevelType w:val="multilevel"/>
    <w:tmpl w:val="425C2624"/>
    <w:lvl w:ilvl="0">
      <w:start w:val="4"/>
      <w:numFmt w:val="decimal"/>
      <w:lvlText w:val="%1"/>
      <w:lvlJc w:val="left"/>
      <w:pPr>
        <w:ind w:left="516" w:hanging="516"/>
      </w:pPr>
      <w:rPr>
        <w:rFonts w:eastAsiaTheme="minorHAnsi" w:cstheme="minorBidi" w:hint="default"/>
      </w:rPr>
    </w:lvl>
    <w:lvl w:ilvl="1">
      <w:start w:val="2"/>
      <w:numFmt w:val="decimal"/>
      <w:lvlText w:val="%1.%2"/>
      <w:lvlJc w:val="left"/>
      <w:pPr>
        <w:ind w:left="1650" w:hanging="516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eastAsiaTheme="minorHAnsi" w:cstheme="minorBidi" w:hint="default"/>
      </w:rPr>
    </w:lvl>
  </w:abstractNum>
  <w:abstractNum w:abstractNumId="17" w15:restartNumberingAfterBreak="0">
    <w:nsid w:val="288078AE"/>
    <w:multiLevelType w:val="multilevel"/>
    <w:tmpl w:val="F82E8864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5.%2 "/>
      <w:lvlJc w:val="left"/>
      <w:pPr>
        <w:ind w:left="1211" w:hanging="360"/>
      </w:pPr>
      <w:rPr>
        <w:rFonts w:ascii="Franklin Gothic Book" w:hAnsi="Franklin Gothic Book" w:cs="Arial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HAnsi" w:cstheme="minorBidi" w:hint="default"/>
      </w:rPr>
    </w:lvl>
  </w:abstractNum>
  <w:abstractNum w:abstractNumId="18" w15:restartNumberingAfterBreak="0">
    <w:nsid w:val="2C5F0100"/>
    <w:multiLevelType w:val="hybridMultilevel"/>
    <w:tmpl w:val="09DED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F25E7"/>
    <w:multiLevelType w:val="hybridMultilevel"/>
    <w:tmpl w:val="266A218E"/>
    <w:lvl w:ilvl="0" w:tplc="D9D8E3A8">
      <w:start w:val="1"/>
      <w:numFmt w:val="decimal"/>
      <w:lvlText w:val="%1."/>
      <w:lvlJc w:val="left"/>
      <w:pPr>
        <w:ind w:left="660" w:hanging="54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33A62E88"/>
    <w:multiLevelType w:val="multilevel"/>
    <w:tmpl w:val="EDBE2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 "/>
      <w:lvlJc w:val="left"/>
      <w:pPr>
        <w:ind w:left="1200" w:hanging="360"/>
      </w:pPr>
      <w:rPr>
        <w:rFonts w:ascii="Franklin Gothic Book" w:hAnsi="Franklin Gothic Book" w:cs="Arial" w:hint="default"/>
        <w:b w:val="0"/>
        <w:i w:val="0"/>
        <w:sz w:val="22"/>
        <w:szCs w:val="22"/>
        <w:u w:val="none"/>
      </w:rPr>
    </w:lvl>
    <w:lvl w:ilvl="2">
      <w:start w:val="5"/>
      <w:numFmt w:val="decimal"/>
      <w:lvlText w:val="6.%3 "/>
      <w:lvlJc w:val="left"/>
      <w:pPr>
        <w:ind w:left="2400" w:hanging="720"/>
      </w:pPr>
      <w:rPr>
        <w:rFonts w:ascii="Franklin Gothic Book" w:hAnsi="Franklin Gothic Book" w:cs="Arial" w:hint="default"/>
        <w:b w:val="0"/>
        <w:i w:val="0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34BF4C04"/>
    <w:multiLevelType w:val="multilevel"/>
    <w:tmpl w:val="DFBCEE9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B527272"/>
    <w:multiLevelType w:val="multilevel"/>
    <w:tmpl w:val="90F23C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3F6C5FEC"/>
    <w:multiLevelType w:val="multilevel"/>
    <w:tmpl w:val="1E9A58D4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HAnsi" w:cstheme="minorBidi" w:hint="default"/>
      </w:rPr>
    </w:lvl>
  </w:abstractNum>
  <w:abstractNum w:abstractNumId="24" w15:restartNumberingAfterBreak="0">
    <w:nsid w:val="41435C95"/>
    <w:multiLevelType w:val="multilevel"/>
    <w:tmpl w:val="F6A824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 "/>
      <w:lvlJc w:val="left"/>
      <w:pPr>
        <w:ind w:left="720" w:hanging="360"/>
      </w:pPr>
      <w:rPr>
        <w:rFonts w:ascii="Franklin Gothic Book" w:hAnsi="Franklin Gothic Book" w:cs="Arial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43752FE6"/>
    <w:multiLevelType w:val="multilevel"/>
    <w:tmpl w:val="DFBCEE9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5A6462F"/>
    <w:multiLevelType w:val="multilevel"/>
    <w:tmpl w:val="0610F1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7" w15:restartNumberingAfterBreak="0">
    <w:nsid w:val="4AD16CAC"/>
    <w:multiLevelType w:val="multilevel"/>
    <w:tmpl w:val="8936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F41C0F"/>
    <w:multiLevelType w:val="multilevel"/>
    <w:tmpl w:val="0610F1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51CA0516"/>
    <w:multiLevelType w:val="multilevel"/>
    <w:tmpl w:val="893649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0" w15:restartNumberingAfterBreak="0">
    <w:nsid w:val="520560D5"/>
    <w:multiLevelType w:val="multilevel"/>
    <w:tmpl w:val="3512644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32567D4"/>
    <w:multiLevelType w:val="multilevel"/>
    <w:tmpl w:val="4EAA24B8"/>
    <w:lvl w:ilvl="0">
      <w:start w:val="4"/>
      <w:numFmt w:val="decimal"/>
      <w:lvlText w:val="%1"/>
      <w:lvlJc w:val="left"/>
      <w:pPr>
        <w:ind w:left="516" w:hanging="516"/>
      </w:pPr>
      <w:rPr>
        <w:rFonts w:eastAsiaTheme="minorHAnsi" w:cstheme="minorBidi" w:hint="default"/>
      </w:rPr>
    </w:lvl>
    <w:lvl w:ilvl="1">
      <w:start w:val="4"/>
      <w:numFmt w:val="decimal"/>
      <w:lvlText w:val="7.%2 "/>
      <w:lvlJc w:val="left"/>
      <w:pPr>
        <w:ind w:left="546" w:hanging="516"/>
      </w:pPr>
      <w:rPr>
        <w:rFonts w:ascii="Franklin Gothic Book" w:hAnsi="Franklin Gothic Book" w:cs="Arial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eastAsiaTheme="minorHAnsi" w:cstheme="minorBidi" w:hint="default"/>
      </w:rPr>
    </w:lvl>
  </w:abstractNum>
  <w:abstractNum w:abstractNumId="32" w15:restartNumberingAfterBreak="0">
    <w:nsid w:val="5C8B170B"/>
    <w:multiLevelType w:val="multilevel"/>
    <w:tmpl w:val="47F0319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E6354F5"/>
    <w:multiLevelType w:val="hybridMultilevel"/>
    <w:tmpl w:val="F1109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402A8"/>
    <w:multiLevelType w:val="hybridMultilevel"/>
    <w:tmpl w:val="16B6AB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7142ED"/>
    <w:multiLevelType w:val="multilevel"/>
    <w:tmpl w:val="1E9A58D4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HAnsi" w:cstheme="minorBidi" w:hint="default"/>
      </w:rPr>
    </w:lvl>
  </w:abstractNum>
  <w:abstractNum w:abstractNumId="36" w15:restartNumberingAfterBreak="0">
    <w:nsid w:val="64CD51C6"/>
    <w:multiLevelType w:val="multilevel"/>
    <w:tmpl w:val="AAECD1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37" w15:restartNumberingAfterBreak="0">
    <w:nsid w:val="697165B7"/>
    <w:multiLevelType w:val="multilevel"/>
    <w:tmpl w:val="FAB8FAE2"/>
    <w:lvl w:ilvl="0">
      <w:start w:val="1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cs="Times New Roman" w:hint="default"/>
      </w:rPr>
    </w:lvl>
  </w:abstractNum>
  <w:abstractNum w:abstractNumId="38" w15:restartNumberingAfterBreak="0">
    <w:nsid w:val="69FA5A14"/>
    <w:multiLevelType w:val="hybridMultilevel"/>
    <w:tmpl w:val="1496157A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 w15:restartNumberingAfterBreak="0">
    <w:nsid w:val="6CBE0E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D505DE0"/>
    <w:multiLevelType w:val="hybridMultilevel"/>
    <w:tmpl w:val="65D4D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56A58"/>
    <w:multiLevelType w:val="hybridMultilevel"/>
    <w:tmpl w:val="E6445D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E069F0"/>
    <w:multiLevelType w:val="multilevel"/>
    <w:tmpl w:val="0610F1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3" w15:restartNumberingAfterBreak="0">
    <w:nsid w:val="76F96F3F"/>
    <w:multiLevelType w:val="multilevel"/>
    <w:tmpl w:val="2A32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EA09B3"/>
    <w:multiLevelType w:val="multilevel"/>
    <w:tmpl w:val="092AE0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b/>
      </w:rPr>
    </w:lvl>
  </w:abstractNum>
  <w:abstractNum w:abstractNumId="45" w15:restartNumberingAfterBreak="0">
    <w:nsid w:val="7AB83323"/>
    <w:multiLevelType w:val="hybridMultilevel"/>
    <w:tmpl w:val="E4A087F2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CFB7EB2"/>
    <w:multiLevelType w:val="hybridMultilevel"/>
    <w:tmpl w:val="4054260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DB60EF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47"/>
  </w:num>
  <w:num w:numId="5">
    <w:abstractNumId w:val="45"/>
  </w:num>
  <w:num w:numId="6">
    <w:abstractNumId w:val="46"/>
  </w:num>
  <w:num w:numId="7">
    <w:abstractNumId w:val="32"/>
  </w:num>
  <w:num w:numId="8">
    <w:abstractNumId w:val="38"/>
  </w:num>
  <w:num w:numId="9">
    <w:abstractNumId w:val="19"/>
  </w:num>
  <w:num w:numId="10">
    <w:abstractNumId w:val="8"/>
  </w:num>
  <w:num w:numId="11">
    <w:abstractNumId w:val="5"/>
  </w:num>
  <w:num w:numId="12">
    <w:abstractNumId w:val="37"/>
  </w:num>
  <w:num w:numId="13">
    <w:abstractNumId w:val="36"/>
  </w:num>
  <w:num w:numId="14">
    <w:abstractNumId w:val="25"/>
  </w:num>
  <w:num w:numId="15">
    <w:abstractNumId w:val="39"/>
  </w:num>
  <w:num w:numId="16">
    <w:abstractNumId w:val="4"/>
  </w:num>
  <w:num w:numId="17">
    <w:abstractNumId w:val="17"/>
  </w:num>
  <w:num w:numId="18">
    <w:abstractNumId w:val="11"/>
  </w:num>
  <w:num w:numId="19">
    <w:abstractNumId w:val="14"/>
  </w:num>
  <w:num w:numId="20">
    <w:abstractNumId w:val="22"/>
  </w:num>
  <w:num w:numId="21">
    <w:abstractNumId w:val="20"/>
  </w:num>
  <w:num w:numId="22">
    <w:abstractNumId w:val="24"/>
  </w:num>
  <w:num w:numId="23">
    <w:abstractNumId w:val="6"/>
  </w:num>
  <w:num w:numId="24">
    <w:abstractNumId w:val="3"/>
  </w:num>
  <w:num w:numId="25">
    <w:abstractNumId w:val="35"/>
  </w:num>
  <w:num w:numId="26">
    <w:abstractNumId w:val="31"/>
  </w:num>
  <w:num w:numId="27">
    <w:abstractNumId w:val="23"/>
  </w:num>
  <w:num w:numId="28">
    <w:abstractNumId w:val="10"/>
  </w:num>
  <w:num w:numId="29">
    <w:abstractNumId w:val="44"/>
  </w:num>
  <w:num w:numId="30">
    <w:abstractNumId w:val="12"/>
  </w:num>
  <w:num w:numId="31">
    <w:abstractNumId w:val="16"/>
  </w:num>
  <w:num w:numId="32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76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firstLine="1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13"/>
  </w:num>
  <w:num w:numId="35">
    <w:abstractNumId w:val="41"/>
  </w:num>
  <w:num w:numId="36">
    <w:abstractNumId w:val="42"/>
  </w:num>
  <w:num w:numId="37">
    <w:abstractNumId w:val="26"/>
  </w:num>
  <w:num w:numId="38">
    <w:abstractNumId w:val="9"/>
  </w:num>
  <w:num w:numId="39">
    <w:abstractNumId w:val="28"/>
  </w:num>
  <w:num w:numId="40">
    <w:abstractNumId w:val="33"/>
  </w:num>
  <w:num w:numId="41">
    <w:abstractNumId w:val="34"/>
  </w:num>
  <w:num w:numId="42">
    <w:abstractNumId w:val="27"/>
  </w:num>
  <w:num w:numId="43">
    <w:abstractNumId w:val="15"/>
  </w:num>
  <w:num w:numId="44">
    <w:abstractNumId w:val="43"/>
  </w:num>
  <w:num w:numId="45">
    <w:abstractNumId w:val="2"/>
  </w:num>
  <w:num w:numId="46">
    <w:abstractNumId w:val="1"/>
  </w:num>
  <w:num w:numId="47">
    <w:abstractNumId w:val="0"/>
  </w:num>
  <w:num w:numId="48">
    <w:abstractNumId w:val="29"/>
  </w:num>
  <w:num w:numId="49">
    <w:abstractNumId w:val="18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D6F"/>
    <w:rsid w:val="00013C2A"/>
    <w:rsid w:val="0004278F"/>
    <w:rsid w:val="00042FE1"/>
    <w:rsid w:val="0009066C"/>
    <w:rsid w:val="0009280D"/>
    <w:rsid w:val="000A6537"/>
    <w:rsid w:val="000D74D4"/>
    <w:rsid w:val="000F3648"/>
    <w:rsid w:val="00110156"/>
    <w:rsid w:val="0013160B"/>
    <w:rsid w:val="00134C2B"/>
    <w:rsid w:val="00166EF8"/>
    <w:rsid w:val="001C1962"/>
    <w:rsid w:val="0020241B"/>
    <w:rsid w:val="00226F35"/>
    <w:rsid w:val="00236756"/>
    <w:rsid w:val="00243237"/>
    <w:rsid w:val="002C1E47"/>
    <w:rsid w:val="002E0E6F"/>
    <w:rsid w:val="002F670A"/>
    <w:rsid w:val="00304032"/>
    <w:rsid w:val="0032596C"/>
    <w:rsid w:val="00332838"/>
    <w:rsid w:val="00342DB1"/>
    <w:rsid w:val="003619E4"/>
    <w:rsid w:val="00374F83"/>
    <w:rsid w:val="003C36E5"/>
    <w:rsid w:val="003C478F"/>
    <w:rsid w:val="003D3BEC"/>
    <w:rsid w:val="003D6A4D"/>
    <w:rsid w:val="003E7DD0"/>
    <w:rsid w:val="00405C4A"/>
    <w:rsid w:val="00405F05"/>
    <w:rsid w:val="004108B8"/>
    <w:rsid w:val="0041303A"/>
    <w:rsid w:val="00423A4D"/>
    <w:rsid w:val="00497A96"/>
    <w:rsid w:val="004A7F55"/>
    <w:rsid w:val="004B4408"/>
    <w:rsid w:val="004C5A91"/>
    <w:rsid w:val="00511D1D"/>
    <w:rsid w:val="00523A03"/>
    <w:rsid w:val="00527C60"/>
    <w:rsid w:val="00535B30"/>
    <w:rsid w:val="005459BD"/>
    <w:rsid w:val="00545FF5"/>
    <w:rsid w:val="005665F6"/>
    <w:rsid w:val="00585889"/>
    <w:rsid w:val="00585BD9"/>
    <w:rsid w:val="0059088A"/>
    <w:rsid w:val="005B32B3"/>
    <w:rsid w:val="005C315F"/>
    <w:rsid w:val="005D7289"/>
    <w:rsid w:val="005E2B60"/>
    <w:rsid w:val="005E41AE"/>
    <w:rsid w:val="005E776A"/>
    <w:rsid w:val="00622998"/>
    <w:rsid w:val="0062344E"/>
    <w:rsid w:val="006719FC"/>
    <w:rsid w:val="00676BB9"/>
    <w:rsid w:val="00693C7C"/>
    <w:rsid w:val="006A1014"/>
    <w:rsid w:val="006B2F24"/>
    <w:rsid w:val="006D00E3"/>
    <w:rsid w:val="006E0F28"/>
    <w:rsid w:val="007021D9"/>
    <w:rsid w:val="00771C75"/>
    <w:rsid w:val="00780EE5"/>
    <w:rsid w:val="00796B94"/>
    <w:rsid w:val="007E18A6"/>
    <w:rsid w:val="007E6029"/>
    <w:rsid w:val="00804985"/>
    <w:rsid w:val="008207A2"/>
    <w:rsid w:val="00835674"/>
    <w:rsid w:val="0087033D"/>
    <w:rsid w:val="00876FC7"/>
    <w:rsid w:val="00895E48"/>
    <w:rsid w:val="008B5183"/>
    <w:rsid w:val="008B5F5B"/>
    <w:rsid w:val="008F4771"/>
    <w:rsid w:val="008F57B2"/>
    <w:rsid w:val="00941B1F"/>
    <w:rsid w:val="00942538"/>
    <w:rsid w:val="00970210"/>
    <w:rsid w:val="009927B6"/>
    <w:rsid w:val="009A3FBA"/>
    <w:rsid w:val="009A44C1"/>
    <w:rsid w:val="009A4C5B"/>
    <w:rsid w:val="009A4D05"/>
    <w:rsid w:val="009A661D"/>
    <w:rsid w:val="009E4434"/>
    <w:rsid w:val="009E4CCF"/>
    <w:rsid w:val="00A06186"/>
    <w:rsid w:val="00A24EF0"/>
    <w:rsid w:val="00A67E2C"/>
    <w:rsid w:val="00A70228"/>
    <w:rsid w:val="00A73493"/>
    <w:rsid w:val="00A87E33"/>
    <w:rsid w:val="00AB59C3"/>
    <w:rsid w:val="00AC05EA"/>
    <w:rsid w:val="00AC2B09"/>
    <w:rsid w:val="00AF6361"/>
    <w:rsid w:val="00AF78C8"/>
    <w:rsid w:val="00B1178D"/>
    <w:rsid w:val="00B23353"/>
    <w:rsid w:val="00B23C7F"/>
    <w:rsid w:val="00B3273E"/>
    <w:rsid w:val="00B640FE"/>
    <w:rsid w:val="00B7565B"/>
    <w:rsid w:val="00B7642D"/>
    <w:rsid w:val="00B93452"/>
    <w:rsid w:val="00C07FE2"/>
    <w:rsid w:val="00C25AC4"/>
    <w:rsid w:val="00C33191"/>
    <w:rsid w:val="00C4772C"/>
    <w:rsid w:val="00C57F4A"/>
    <w:rsid w:val="00C75BD5"/>
    <w:rsid w:val="00C80AEC"/>
    <w:rsid w:val="00CA6052"/>
    <w:rsid w:val="00CA7707"/>
    <w:rsid w:val="00CD4B0D"/>
    <w:rsid w:val="00D06238"/>
    <w:rsid w:val="00D32B4D"/>
    <w:rsid w:val="00D43D6F"/>
    <w:rsid w:val="00D44223"/>
    <w:rsid w:val="00D76D03"/>
    <w:rsid w:val="00D9189C"/>
    <w:rsid w:val="00D93F85"/>
    <w:rsid w:val="00DA3511"/>
    <w:rsid w:val="00DF055D"/>
    <w:rsid w:val="00E04F3B"/>
    <w:rsid w:val="00E31111"/>
    <w:rsid w:val="00E32AAE"/>
    <w:rsid w:val="00E32ECE"/>
    <w:rsid w:val="00E50703"/>
    <w:rsid w:val="00E53BFB"/>
    <w:rsid w:val="00E543EE"/>
    <w:rsid w:val="00E643D3"/>
    <w:rsid w:val="00E80DF3"/>
    <w:rsid w:val="00E821D9"/>
    <w:rsid w:val="00E84E1B"/>
    <w:rsid w:val="00EA048F"/>
    <w:rsid w:val="00EA0EEE"/>
    <w:rsid w:val="00EE4ADE"/>
    <w:rsid w:val="00EE515B"/>
    <w:rsid w:val="00EE5DBA"/>
    <w:rsid w:val="00EE63A4"/>
    <w:rsid w:val="00EE782B"/>
    <w:rsid w:val="00F019FA"/>
    <w:rsid w:val="00F2663C"/>
    <w:rsid w:val="00F27553"/>
    <w:rsid w:val="00F33618"/>
    <w:rsid w:val="00F36C1B"/>
    <w:rsid w:val="00F4749A"/>
    <w:rsid w:val="00F7415A"/>
    <w:rsid w:val="00FB3BC1"/>
    <w:rsid w:val="00FC57FF"/>
    <w:rsid w:val="00FE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D60CB"/>
  <w15:chartTrackingRefBased/>
  <w15:docId w15:val="{AC2281A2-29C6-4017-862F-6D4CD0CC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qFormat/>
    <w:rsid w:val="00D43D6F"/>
    <w:pPr>
      <w:keepNext/>
      <w:tabs>
        <w:tab w:val="left" w:pos="708"/>
      </w:tabs>
      <w:spacing w:before="240" w:after="60" w:line="240" w:lineRule="auto"/>
      <w:ind w:left="708" w:hanging="708"/>
      <w:outlineLvl w:val="0"/>
    </w:pPr>
    <w:rPr>
      <w:rFonts w:ascii="Arial" w:eastAsia="Times New Roman" w:hAnsi="Arial" w:cs="Times New Roman"/>
      <w:b/>
      <w:noProof w:val="0"/>
      <w:kern w:val="28"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D6F"/>
    <w:pPr>
      <w:keepNext/>
      <w:keepLines/>
      <w:widowControl w:val="0"/>
      <w:spacing w:before="40" w:after="0" w:line="276" w:lineRule="auto"/>
      <w:outlineLvl w:val="2"/>
    </w:pPr>
    <w:rPr>
      <w:rFonts w:asciiTheme="majorHAnsi" w:eastAsiaTheme="majorEastAsia" w:hAnsiTheme="majorHAnsi" w:cstheme="majorBidi"/>
      <w:noProof w:val="0"/>
      <w:color w:val="1F3763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D6F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43D6F"/>
    <w:rPr>
      <w:rFonts w:ascii="Arial" w:eastAsia="Times New Roman" w:hAnsi="Arial" w:cs="Times New Roman"/>
      <w:b/>
      <w:kern w:val="28"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D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D43D6F"/>
    <w:pPr>
      <w:widowControl w:val="0"/>
      <w:tabs>
        <w:tab w:val="center" w:pos="4513"/>
        <w:tab w:val="right" w:pos="9026"/>
      </w:tabs>
      <w:spacing w:after="0" w:line="240" w:lineRule="auto"/>
    </w:pPr>
    <w:rPr>
      <w:noProof w:val="0"/>
      <w:lang w:val="en-US"/>
    </w:rPr>
  </w:style>
  <w:style w:type="character" w:customStyle="1" w:styleId="HeaderChar">
    <w:name w:val="Header Char"/>
    <w:basedOn w:val="DefaultParagraphFont"/>
    <w:link w:val="Header"/>
    <w:rsid w:val="00D43D6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3D6F"/>
    <w:pPr>
      <w:widowControl w:val="0"/>
      <w:tabs>
        <w:tab w:val="center" w:pos="4513"/>
        <w:tab w:val="right" w:pos="9026"/>
      </w:tabs>
      <w:spacing w:after="0" w:line="240" w:lineRule="auto"/>
    </w:pPr>
    <w:rPr>
      <w:noProof w:val="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43D6F"/>
    <w:rPr>
      <w:lang w:val="en-US"/>
    </w:rPr>
  </w:style>
  <w:style w:type="paragraph" w:styleId="BodyText">
    <w:name w:val="Body Text"/>
    <w:basedOn w:val="Normal"/>
    <w:link w:val="BodyTextChar"/>
    <w:unhideWhenUsed/>
    <w:rsid w:val="00D43D6F"/>
    <w:pPr>
      <w:spacing w:after="120" w:line="240" w:lineRule="auto"/>
    </w:pPr>
    <w:rPr>
      <w:rFonts w:ascii="Arial" w:eastAsia="Times New Roman" w:hAnsi="Arial" w:cs="Times New Roman"/>
      <w:noProof w:val="0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43D6F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D43D6F"/>
    <w:pPr>
      <w:widowControl w:val="0"/>
      <w:spacing w:after="200" w:line="276" w:lineRule="auto"/>
      <w:ind w:left="720"/>
      <w:contextualSpacing/>
    </w:pPr>
    <w:rPr>
      <w:noProof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37"/>
    <w:rPr>
      <w:rFonts w:ascii="Segoe UI" w:hAnsi="Segoe UI" w:cs="Segoe UI"/>
      <w:noProof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178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A3511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king@hca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ing@hca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575E975D2FF4C901B3F9C76A4C3B9" ma:contentTypeVersion="12" ma:contentTypeDescription="Create a new document." ma:contentTypeScope="" ma:versionID="3b56d0284f340656ea42074b097fdb2b">
  <xsd:schema xmlns:xsd="http://www.w3.org/2001/XMLSchema" xmlns:xs="http://www.w3.org/2001/XMLSchema" xmlns:p="http://schemas.microsoft.com/office/2006/metadata/properties" xmlns:ns3="20f4c15d-bb04-446f-a1e8-be063596f5ce" xmlns:ns4="d381130f-3b54-4328-a2a3-ca50d709cb40" targetNamespace="http://schemas.microsoft.com/office/2006/metadata/properties" ma:root="true" ma:fieldsID="c4a84749160dfc625ab509a60671e319" ns3:_="" ns4:_="">
    <xsd:import namespace="20f4c15d-bb04-446f-a1e8-be063596f5ce"/>
    <xsd:import namespace="d381130f-3b54-4328-a2a3-ca50d709cb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4c15d-bb04-446f-a1e8-be063596f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1130f-3b54-4328-a2a3-ca50d709c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3EED9-2A96-4AD0-8ECE-B4C86C0FC2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3138F-95BC-4B76-A936-BF1B4F11FB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C484F6-D1D1-44A0-AAC6-BCB5A169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056BF-4FE3-45E0-841B-F81300A2F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4c15d-bb04-446f-a1e8-be063596f5ce"/>
    <ds:schemaRef ds:uri="d381130f-3b54-4328-a2a3-ca50d709c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D.Robinson@hca.ac.uk</dc:creator>
  <cp:keywords/>
  <dc:description/>
  <cp:lastModifiedBy>Olivia Parry</cp:lastModifiedBy>
  <cp:revision>4</cp:revision>
  <dcterms:created xsi:type="dcterms:W3CDTF">2026-06-01T15:02:00Z</dcterms:created>
  <dcterms:modified xsi:type="dcterms:W3CDTF">2026-06-18T13:16:00Z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0x010100CF1575E975D2FF4C901B3F9C76A4C3B9</vt:lpwstr>
  </property>
</Properties>
</file>